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4247" w14:textId="77777777" w:rsidR="00650EFD" w:rsidRDefault="00650EFD" w:rsidP="00A83208">
      <w:pPr>
        <w:pStyle w:val="Heading1"/>
      </w:pPr>
      <w:r>
        <w:rPr>
          <w:noProof/>
          <w:lang w:val="en-IE" w:eastAsia="en-IE"/>
        </w:rPr>
        <w:drawing>
          <wp:anchor distT="0" distB="0" distL="114300" distR="114300" simplePos="0" relativeHeight="251659264" behindDoc="0" locked="0" layoutInCell="1" allowOverlap="1" wp14:anchorId="49F2B8FD" wp14:editId="7FAFA676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545965" cy="1082040"/>
            <wp:effectExtent l="0" t="0" r="6985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26760" w14:textId="77777777" w:rsidR="009841CB" w:rsidRDefault="009841CB" w:rsidP="00A83208">
      <w:pPr>
        <w:pStyle w:val="Heading1"/>
      </w:pPr>
    </w:p>
    <w:p w14:paraId="14C48F97" w14:textId="77777777" w:rsidR="00650EFD" w:rsidRPr="00650EFD" w:rsidRDefault="00650EFD" w:rsidP="00650EFD"/>
    <w:p w14:paraId="53C552CB" w14:textId="77777777" w:rsidR="00467865" w:rsidRPr="009841CB" w:rsidRDefault="00F161BF" w:rsidP="00856C35">
      <w:pPr>
        <w:pStyle w:val="Heading1"/>
        <w:rPr>
          <w:sz w:val="28"/>
          <w:szCs w:val="28"/>
        </w:rPr>
      </w:pPr>
      <w:r w:rsidRPr="009841CB">
        <w:rPr>
          <w:sz w:val="28"/>
          <w:szCs w:val="28"/>
        </w:rPr>
        <w:t>Permit</w:t>
      </w:r>
      <w:r w:rsidR="00856C35" w:rsidRPr="009841CB">
        <w:rPr>
          <w:sz w:val="28"/>
          <w:szCs w:val="28"/>
        </w:rPr>
        <w:t xml:space="preserve"> Application</w:t>
      </w:r>
      <w:r w:rsidR="009A4AA0">
        <w:rPr>
          <w:sz w:val="28"/>
          <w:szCs w:val="28"/>
        </w:rPr>
        <w:t xml:space="preserve"> </w:t>
      </w:r>
    </w:p>
    <w:p w14:paraId="540625C3" w14:textId="77777777" w:rsidR="00856C35" w:rsidRPr="009841CB" w:rsidRDefault="00F161BF" w:rsidP="00332D6E">
      <w:pPr>
        <w:pStyle w:val="Heading2"/>
        <w:shd w:val="clear" w:color="auto" w:fill="1F497D" w:themeFill="text2"/>
        <w:rPr>
          <w:sz w:val="28"/>
          <w:szCs w:val="28"/>
        </w:rPr>
      </w:pPr>
      <w:r w:rsidRPr="009841CB">
        <w:rPr>
          <w:sz w:val="28"/>
          <w:szCs w:val="28"/>
        </w:rPr>
        <w:t>Proposed Event Information</w:t>
      </w:r>
    </w:p>
    <w:tbl>
      <w:tblPr>
        <w:tblStyle w:val="PlainTable31"/>
        <w:tblW w:w="499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848"/>
        <w:gridCol w:w="151"/>
        <w:gridCol w:w="2217"/>
        <w:gridCol w:w="38"/>
        <w:gridCol w:w="282"/>
        <w:gridCol w:w="2547"/>
        <w:gridCol w:w="142"/>
        <w:gridCol w:w="1132"/>
        <w:gridCol w:w="1132"/>
        <w:gridCol w:w="576"/>
        <w:gridCol w:w="30"/>
      </w:tblGrid>
      <w:tr w:rsidR="009841CB" w:rsidRPr="00FE6478" w14:paraId="7E9BE72D" w14:textId="77777777" w:rsidTr="00A82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AE398E3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 w:rsidRPr="00FE6478">
              <w:rPr>
                <w:rFonts w:ascii="Arial Rounded MT Bold" w:hAnsi="Arial Rounded MT Bold" w:cstheme="minorHAnsi"/>
              </w:rPr>
              <w:t xml:space="preserve">Name of </w:t>
            </w:r>
            <w:proofErr w:type="spellStart"/>
            <w:r w:rsidRPr="00FE6478">
              <w:rPr>
                <w:rFonts w:ascii="Arial Rounded MT Bold" w:hAnsi="Arial Rounded MT Bold" w:cstheme="minorHAnsi"/>
              </w:rPr>
              <w:t>Organisation</w:t>
            </w:r>
            <w:proofErr w:type="spellEnd"/>
            <w:r w:rsidR="00520AE3">
              <w:rPr>
                <w:rFonts w:ascii="Arial Rounded MT Bold" w:hAnsi="Arial Rounded MT Bold" w:cstheme="minorHAnsi"/>
              </w:rPr>
              <w:t xml:space="preserve"> / Event</w:t>
            </w:r>
            <w:r w:rsidRPr="00FE6478">
              <w:rPr>
                <w:rFonts w:ascii="Arial Rounded MT Bold" w:hAnsi="Arial Rounded MT Bold" w:cstheme="minorHAnsi"/>
              </w:rPr>
              <w:t>:</w:t>
            </w:r>
          </w:p>
        </w:tc>
        <w:tc>
          <w:tcPr>
            <w:tcW w:w="8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F748" w14:textId="77777777" w:rsidR="009841CB" w:rsidRDefault="009841CB" w:rsidP="007B6700">
            <w:pPr>
              <w:pStyle w:val="FieldText"/>
              <w:rPr>
                <w:rFonts w:ascii="Arial Rounded MT Bold" w:hAnsi="Arial Rounded MT Bold" w:cstheme="minorHAnsi"/>
              </w:rPr>
            </w:pPr>
          </w:p>
          <w:p w14:paraId="6757758C" w14:textId="77777777" w:rsidR="00343BFA" w:rsidRDefault="00343BFA" w:rsidP="007B6700">
            <w:pPr>
              <w:pStyle w:val="FieldText"/>
              <w:rPr>
                <w:rFonts w:ascii="Arial Rounded MT Bold" w:hAnsi="Arial Rounded MT Bold" w:cstheme="minorHAnsi"/>
              </w:rPr>
            </w:pPr>
          </w:p>
          <w:p w14:paraId="21456762" w14:textId="77777777" w:rsidR="009841CB" w:rsidRPr="00FE6478" w:rsidRDefault="009841CB" w:rsidP="007B6700">
            <w:pPr>
              <w:pStyle w:val="FieldText"/>
              <w:rPr>
                <w:rFonts w:ascii="Arial Rounded MT Bold" w:hAnsi="Arial Rounded MT Bold" w:cstheme="minorHAnsi"/>
              </w:rPr>
            </w:pPr>
          </w:p>
        </w:tc>
      </w:tr>
      <w:tr w:rsidR="009841CB" w:rsidRPr="00FE6478" w14:paraId="1EB2B509" w14:textId="77777777" w:rsidTr="00A82815">
        <w:trPr>
          <w:trHeight w:val="440"/>
        </w:trPr>
        <w:tc>
          <w:tcPr>
            <w:tcW w:w="1999" w:type="dxa"/>
            <w:gridSpan w:val="2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3E009B9D" w14:textId="77777777" w:rsidR="009841CB" w:rsidRDefault="009841CB" w:rsidP="00343BFA">
            <w:pPr>
              <w:jc w:val="center"/>
            </w:pPr>
            <w:r w:rsidRPr="00FE6478">
              <w:rPr>
                <w:rFonts w:ascii="Arial Rounded MT Bold" w:hAnsi="Arial Rounded MT Bold" w:cstheme="minorHAnsi"/>
              </w:rPr>
              <w:t xml:space="preserve">Address of </w:t>
            </w:r>
            <w:proofErr w:type="spellStart"/>
            <w:r w:rsidRPr="00FE6478">
              <w:rPr>
                <w:rFonts w:ascii="Arial Rounded MT Bold" w:hAnsi="Arial Rounded MT Bold" w:cstheme="minorHAnsi"/>
              </w:rPr>
              <w:t>Organisation</w:t>
            </w:r>
            <w:proofErr w:type="spellEnd"/>
            <w:r w:rsidRPr="00FE6478">
              <w:rPr>
                <w:rFonts w:ascii="Arial Rounded MT Bold" w:hAnsi="Arial Rounded MT Bold" w:cstheme="minorHAnsi"/>
              </w:rPr>
              <w:t>:</w:t>
            </w:r>
          </w:p>
          <w:p w14:paraId="385EB006" w14:textId="77777777" w:rsidR="009841CB" w:rsidRDefault="009841CB" w:rsidP="00343BFA">
            <w:pPr>
              <w:jc w:val="center"/>
            </w:pPr>
          </w:p>
          <w:p w14:paraId="2393B5CA" w14:textId="77777777" w:rsidR="009841CB" w:rsidRPr="007B6700" w:rsidRDefault="009841CB" w:rsidP="00343BFA">
            <w:pPr>
              <w:jc w:val="center"/>
            </w:pPr>
          </w:p>
        </w:tc>
        <w:tc>
          <w:tcPr>
            <w:tcW w:w="8096" w:type="dxa"/>
            <w:gridSpan w:val="9"/>
            <w:tcBorders>
              <w:top w:val="single" w:sz="4" w:space="0" w:color="auto"/>
            </w:tcBorders>
            <w:vAlign w:val="center"/>
          </w:tcPr>
          <w:p w14:paraId="74B1D787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65A64B61" w14:textId="77777777" w:rsidR="00343BFA" w:rsidRDefault="00343BFA" w:rsidP="007B6700">
            <w:pPr>
              <w:rPr>
                <w:rFonts w:ascii="Arial Rounded MT Bold" w:hAnsi="Arial Rounded MT Bold" w:cstheme="minorHAnsi"/>
              </w:rPr>
            </w:pPr>
          </w:p>
          <w:p w14:paraId="37A6B376" w14:textId="77777777" w:rsidR="00343BFA" w:rsidRDefault="00343BFA" w:rsidP="007B6700">
            <w:pPr>
              <w:rPr>
                <w:rFonts w:ascii="Arial Rounded MT Bold" w:hAnsi="Arial Rounded MT Bold" w:cstheme="minorHAnsi"/>
              </w:rPr>
            </w:pPr>
          </w:p>
          <w:p w14:paraId="113F8CF0" w14:textId="77777777" w:rsidR="00343BFA" w:rsidRDefault="00343BFA" w:rsidP="007B6700">
            <w:pPr>
              <w:rPr>
                <w:rFonts w:ascii="Arial Rounded MT Bold" w:hAnsi="Arial Rounded MT Bold" w:cstheme="minorHAnsi"/>
              </w:rPr>
            </w:pPr>
          </w:p>
          <w:p w14:paraId="4E0E8936" w14:textId="77777777" w:rsidR="00343BFA" w:rsidRPr="00FE6478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9841CB" w:rsidRPr="00FE6478" w14:paraId="43C4A6BD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48D7DAA2" w14:textId="77777777" w:rsidR="009841CB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Contact person:</w:t>
            </w:r>
          </w:p>
          <w:p w14:paraId="1BEB53D1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</w:tc>
        <w:tc>
          <w:tcPr>
            <w:tcW w:w="8096" w:type="dxa"/>
            <w:gridSpan w:val="9"/>
            <w:vAlign w:val="center"/>
          </w:tcPr>
          <w:p w14:paraId="2DFB4009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1AD45B36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5FBBD419" w14:textId="77777777" w:rsidR="009841CB" w:rsidRPr="00FE6478" w:rsidRDefault="009841CB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9841CB" w:rsidRPr="00FE6478" w14:paraId="56E8B630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6A3D6A76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Contact person’s mobile phone &amp; email:</w:t>
            </w:r>
          </w:p>
        </w:tc>
        <w:tc>
          <w:tcPr>
            <w:tcW w:w="2217" w:type="dxa"/>
            <w:vAlign w:val="top"/>
          </w:tcPr>
          <w:p w14:paraId="512A2DD9" w14:textId="77777777" w:rsidR="009841CB" w:rsidRPr="009841CB" w:rsidRDefault="001F4C63" w:rsidP="009841CB">
            <w:pPr>
              <w:pStyle w:val="Heading3"/>
              <w:rPr>
                <w:rFonts w:ascii="Arial Rounded MT Bold" w:hAnsi="Arial Rounded MT Bold" w:cstheme="minorHAnsi"/>
                <w:szCs w:val="16"/>
              </w:rPr>
            </w:pPr>
            <w:r>
              <w:rPr>
                <w:rFonts w:ascii="Arial Rounded MT Bold" w:hAnsi="Arial Rounded MT Bold" w:cstheme="minorHAnsi"/>
                <w:szCs w:val="16"/>
              </w:rPr>
              <w:t xml:space="preserve"> </w:t>
            </w:r>
            <w:r w:rsidR="009841CB" w:rsidRPr="009841CB">
              <w:rPr>
                <w:rFonts w:ascii="Arial Rounded MT Bold" w:hAnsi="Arial Rounded MT Bold" w:cstheme="minorHAnsi"/>
                <w:szCs w:val="16"/>
              </w:rPr>
              <w:t>Mobile:</w:t>
            </w:r>
          </w:p>
          <w:p w14:paraId="5A2DB6C5" w14:textId="77777777" w:rsidR="009841CB" w:rsidRPr="009841CB" w:rsidRDefault="009841CB" w:rsidP="009841CB">
            <w:pPr>
              <w:rPr>
                <w:i/>
                <w:sz w:val="16"/>
                <w:szCs w:val="16"/>
              </w:rPr>
            </w:pPr>
          </w:p>
          <w:p w14:paraId="26C994B6" w14:textId="77777777" w:rsidR="00343BFA" w:rsidRPr="009841CB" w:rsidRDefault="00343BFA" w:rsidP="009841CB">
            <w:pPr>
              <w:rPr>
                <w:i/>
                <w:sz w:val="16"/>
                <w:szCs w:val="16"/>
              </w:rPr>
            </w:pPr>
          </w:p>
        </w:tc>
        <w:tc>
          <w:tcPr>
            <w:tcW w:w="5879" w:type="dxa"/>
            <w:gridSpan w:val="8"/>
            <w:vAlign w:val="top"/>
          </w:tcPr>
          <w:p w14:paraId="1E5AC83C" w14:textId="77777777" w:rsidR="009841CB" w:rsidRDefault="001F4C63" w:rsidP="009841CB">
            <w:pPr>
              <w:rPr>
                <w:rFonts w:ascii="Arial Rounded MT Bold" w:hAnsi="Arial Rounded MT Bold" w:cstheme="minorHAnsi"/>
                <w:i/>
                <w:sz w:val="16"/>
                <w:szCs w:val="16"/>
              </w:rPr>
            </w:pPr>
            <w:r>
              <w:rPr>
                <w:rFonts w:ascii="Arial Rounded MT Bold" w:hAnsi="Arial Rounded MT Bold" w:cstheme="minorHAnsi"/>
                <w:i/>
                <w:sz w:val="16"/>
                <w:szCs w:val="16"/>
              </w:rPr>
              <w:t xml:space="preserve"> </w:t>
            </w:r>
            <w:r w:rsidR="00520AE3">
              <w:rPr>
                <w:rFonts w:ascii="Arial Rounded MT Bold" w:hAnsi="Arial Rounded MT Bold" w:cstheme="minorHAnsi"/>
                <w:i/>
                <w:sz w:val="16"/>
                <w:szCs w:val="16"/>
              </w:rPr>
              <w:t xml:space="preserve"> </w:t>
            </w:r>
            <w:r w:rsidR="009841CB" w:rsidRPr="009841CB">
              <w:rPr>
                <w:rFonts w:ascii="Arial Rounded MT Bold" w:hAnsi="Arial Rounded MT Bold" w:cstheme="minorHAnsi"/>
                <w:i/>
                <w:sz w:val="16"/>
                <w:szCs w:val="16"/>
              </w:rPr>
              <w:t>Email:</w:t>
            </w:r>
          </w:p>
          <w:p w14:paraId="1BC06F87" w14:textId="77777777" w:rsidR="00343BFA" w:rsidRDefault="00343BFA" w:rsidP="009841CB">
            <w:pPr>
              <w:rPr>
                <w:rFonts w:ascii="Arial Rounded MT Bold" w:hAnsi="Arial Rounded MT Bold" w:cstheme="minorHAnsi"/>
                <w:i/>
                <w:sz w:val="16"/>
                <w:szCs w:val="16"/>
              </w:rPr>
            </w:pPr>
          </w:p>
          <w:p w14:paraId="40835DB1" w14:textId="77777777" w:rsidR="00343BFA" w:rsidRDefault="00343BFA" w:rsidP="009841CB">
            <w:pPr>
              <w:rPr>
                <w:rFonts w:ascii="Arial Rounded MT Bold" w:hAnsi="Arial Rounded MT Bold" w:cstheme="minorHAnsi"/>
                <w:i/>
                <w:sz w:val="16"/>
                <w:szCs w:val="16"/>
              </w:rPr>
            </w:pPr>
          </w:p>
          <w:p w14:paraId="0AAE2C5E" w14:textId="77777777" w:rsidR="00343BFA" w:rsidRPr="009841CB" w:rsidRDefault="00343BFA" w:rsidP="009841CB">
            <w:pPr>
              <w:rPr>
                <w:rFonts w:ascii="Arial Rounded MT Bold" w:hAnsi="Arial Rounded MT Bold" w:cstheme="minorHAnsi"/>
                <w:i/>
                <w:sz w:val="16"/>
                <w:szCs w:val="16"/>
              </w:rPr>
            </w:pPr>
          </w:p>
        </w:tc>
      </w:tr>
      <w:tr w:rsidR="009841CB" w:rsidRPr="00FE6478" w14:paraId="74729366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38A23770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 xml:space="preserve">Proposed </w:t>
            </w:r>
            <w:r w:rsidRPr="00FE6478">
              <w:rPr>
                <w:rFonts w:ascii="Arial Rounded MT Bold" w:hAnsi="Arial Rounded MT Bold" w:cstheme="minorHAnsi"/>
              </w:rPr>
              <w:t>Date</w:t>
            </w:r>
            <w:r w:rsidR="00885A02">
              <w:rPr>
                <w:rFonts w:ascii="Arial Rounded MT Bold" w:hAnsi="Arial Rounded MT Bold" w:cstheme="minorHAnsi"/>
              </w:rPr>
              <w:t>(s)</w:t>
            </w:r>
            <w:r>
              <w:rPr>
                <w:rFonts w:ascii="Arial Rounded MT Bold" w:hAnsi="Arial Rounded MT Bold" w:cstheme="minorHAnsi"/>
              </w:rPr>
              <w:t xml:space="preserve"> of Event:</w:t>
            </w:r>
          </w:p>
        </w:tc>
        <w:tc>
          <w:tcPr>
            <w:tcW w:w="8096" w:type="dxa"/>
            <w:gridSpan w:val="9"/>
            <w:vAlign w:val="center"/>
          </w:tcPr>
          <w:p w14:paraId="4235A206" w14:textId="77777777" w:rsidR="009841CB" w:rsidRDefault="009841CB" w:rsidP="007B6700">
            <w:pPr>
              <w:pStyle w:val="Heading3"/>
              <w:rPr>
                <w:rFonts w:ascii="Arial Rounded MT Bold" w:hAnsi="Arial Rounded MT Bold" w:cstheme="minorHAnsi"/>
              </w:rPr>
            </w:pPr>
          </w:p>
          <w:p w14:paraId="1E958DF5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6A73B84F" w14:textId="77777777" w:rsidR="009841CB" w:rsidRPr="00FE6478" w:rsidRDefault="009841CB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7B6700" w:rsidRPr="00FE6478" w14:paraId="500608EE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6A8DB50D" w14:textId="77777777" w:rsidR="007B6700" w:rsidRPr="00FE6478" w:rsidRDefault="007B6700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Proposed duration:</w:t>
            </w:r>
          </w:p>
        </w:tc>
        <w:tc>
          <w:tcPr>
            <w:tcW w:w="2255" w:type="dxa"/>
            <w:gridSpan w:val="2"/>
            <w:vAlign w:val="center"/>
          </w:tcPr>
          <w:p w14:paraId="59679D72" w14:textId="77777777" w:rsidR="00343BFA" w:rsidRDefault="00343BFA" w:rsidP="009841CB">
            <w:pPr>
              <w:jc w:val="center"/>
              <w:rPr>
                <w:rFonts w:ascii="Arial Rounded MT Bold" w:hAnsi="Arial Rounded MT Bold"/>
                <w:i/>
              </w:rPr>
            </w:pPr>
          </w:p>
          <w:p w14:paraId="77100390" w14:textId="77777777" w:rsidR="007B6700" w:rsidRPr="007B6700" w:rsidRDefault="007B6700" w:rsidP="009841CB">
            <w:pPr>
              <w:jc w:val="center"/>
              <w:rPr>
                <w:rFonts w:ascii="Arial Rounded MT Bold" w:hAnsi="Arial Rounded MT Bold"/>
                <w:i/>
              </w:rPr>
            </w:pPr>
            <w:r w:rsidRPr="007B6700">
              <w:rPr>
                <w:rFonts w:ascii="Arial Rounded MT Bold" w:hAnsi="Arial Rounded MT Bold"/>
                <w:i/>
              </w:rPr>
              <w:t xml:space="preserve">Half day </w:t>
            </w:r>
            <w:r w:rsidRPr="007B6700">
              <w:rPr>
                <w:rFonts w:ascii="Arial Rounded MT Bold" w:hAnsi="Arial Rounded MT Bold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/>
                <w:i/>
              </w:rPr>
            </w:r>
            <w:r w:rsidRPr="007B6700">
              <w:rPr>
                <w:rFonts w:ascii="Arial Rounded MT Bold" w:hAnsi="Arial Rounded MT Bold"/>
                <w:i/>
              </w:rPr>
              <w:fldChar w:fldCharType="separate"/>
            </w:r>
            <w:r w:rsidRPr="007B6700">
              <w:rPr>
                <w:rFonts w:ascii="Arial Rounded MT Bold" w:hAnsi="Arial Rounded MT Bold"/>
                <w:i/>
              </w:rPr>
              <w:fldChar w:fldCharType="end"/>
            </w:r>
          </w:p>
          <w:p w14:paraId="3C65B3C2" w14:textId="77777777" w:rsidR="007B6700" w:rsidRPr="007B6700" w:rsidRDefault="007B6700" w:rsidP="009841CB">
            <w:pPr>
              <w:jc w:val="center"/>
              <w:rPr>
                <w:rFonts w:ascii="Arial Rounded MT Bold" w:hAnsi="Arial Rounded MT Bold"/>
                <w:i/>
              </w:rPr>
            </w:pPr>
          </w:p>
        </w:tc>
        <w:tc>
          <w:tcPr>
            <w:tcW w:w="2971" w:type="dxa"/>
            <w:gridSpan w:val="3"/>
            <w:vAlign w:val="center"/>
          </w:tcPr>
          <w:p w14:paraId="24ADEA7A" w14:textId="77777777" w:rsidR="00343BFA" w:rsidRDefault="00343BFA" w:rsidP="00343BFA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  <w:p w14:paraId="3F090B5C" w14:textId="77777777" w:rsidR="007B6700" w:rsidRPr="007B6700" w:rsidRDefault="007B6700" w:rsidP="00343BFA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 w:rsidRPr="007B6700">
              <w:rPr>
                <w:rFonts w:ascii="Arial Rounded MT Bold" w:hAnsi="Arial Rounded MT Bold" w:cstheme="minorHAnsi"/>
                <w:i/>
              </w:rPr>
              <w:t xml:space="preserve">Full day 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5905955F" w14:textId="77777777" w:rsidR="007B6700" w:rsidRPr="007B6700" w:rsidRDefault="007B6700" w:rsidP="009841CB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  <w:tc>
          <w:tcPr>
            <w:tcW w:w="2870" w:type="dxa"/>
            <w:gridSpan w:val="4"/>
            <w:vAlign w:val="center"/>
          </w:tcPr>
          <w:p w14:paraId="46404C41" w14:textId="77777777" w:rsidR="00343BFA" w:rsidRDefault="00343BFA" w:rsidP="009841CB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  <w:p w14:paraId="2BBA4549" w14:textId="77777777" w:rsidR="007B6700" w:rsidRPr="007B6700" w:rsidRDefault="00650EFD" w:rsidP="009841CB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Multi-</w:t>
            </w:r>
            <w:r w:rsidR="007B6700" w:rsidRPr="007B6700">
              <w:rPr>
                <w:rFonts w:ascii="Arial Rounded MT Bold" w:hAnsi="Arial Rounded MT Bold" w:cstheme="minorHAnsi"/>
                <w:i/>
              </w:rPr>
              <w:t xml:space="preserve">day </w:t>
            </w:r>
            <w:r w:rsidR="007B6700"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6700"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="007B6700" w:rsidRPr="007B6700">
              <w:rPr>
                <w:rFonts w:ascii="Arial Rounded MT Bold" w:hAnsi="Arial Rounded MT Bold" w:cstheme="minorHAnsi"/>
                <w:i/>
              </w:rPr>
            </w:r>
            <w:r w:rsidR="007B6700"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="007B6700"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2400DC09" w14:textId="77777777" w:rsidR="007B6700" w:rsidRPr="007B6700" w:rsidRDefault="007B6700" w:rsidP="009841CB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</w:tr>
      <w:tr w:rsidR="009841CB" w:rsidRPr="00FE6478" w14:paraId="7CA9F59E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12916D21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Proposed location:</w:t>
            </w:r>
          </w:p>
        </w:tc>
        <w:tc>
          <w:tcPr>
            <w:tcW w:w="8096" w:type="dxa"/>
            <w:gridSpan w:val="9"/>
            <w:vAlign w:val="center"/>
          </w:tcPr>
          <w:p w14:paraId="70143638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5270FB21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535EF355" w14:textId="77777777" w:rsidR="009841CB" w:rsidRPr="00FE6478" w:rsidRDefault="009841CB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9841CB" w:rsidRPr="00FE6478" w14:paraId="5DDBD558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1F40A443" w14:textId="77777777" w:rsidR="009841CB" w:rsidRDefault="00F10EAA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br/>
            </w:r>
            <w:r w:rsidR="009841CB">
              <w:rPr>
                <w:rFonts w:ascii="Arial Rounded MT Bold" w:hAnsi="Arial Rounded MT Bold" w:cstheme="minorHAnsi"/>
              </w:rPr>
              <w:t>Event Description:</w:t>
            </w:r>
          </w:p>
          <w:p w14:paraId="0DEA6D8B" w14:textId="77777777" w:rsidR="009841CB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  <w:p w14:paraId="757920BE" w14:textId="77777777" w:rsidR="009841CB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(</w:t>
            </w:r>
            <w:r w:rsidR="00B57853" w:rsidRPr="009841CB">
              <w:rPr>
                <w:rFonts w:ascii="Arial Rounded MT Bold" w:hAnsi="Arial Rounded MT Bold" w:cstheme="minorHAnsi"/>
                <w:sz w:val="16"/>
                <w:szCs w:val="16"/>
              </w:rPr>
              <w:t>Please</w:t>
            </w:r>
            <w:r w:rsidRPr="009841CB">
              <w:rPr>
                <w:rFonts w:ascii="Arial Rounded MT Bold" w:hAnsi="Arial Rounded MT Bold" w:cstheme="minorHAnsi"/>
                <w:sz w:val="16"/>
                <w:szCs w:val="16"/>
              </w:rPr>
              <w:t xml:space="preserve"> provide as much </w:t>
            </w:r>
            <w:r w:rsidR="001F4C63">
              <w:rPr>
                <w:rFonts w:ascii="Arial Rounded MT Bold" w:hAnsi="Arial Rounded MT Bold" w:cstheme="minorHAnsi"/>
                <w:sz w:val="16"/>
                <w:szCs w:val="16"/>
              </w:rPr>
              <w:br/>
            </w:r>
            <w:r w:rsidRPr="009841CB">
              <w:rPr>
                <w:rFonts w:ascii="Arial Rounded MT Bold" w:hAnsi="Arial Rounded MT Bold" w:cstheme="minorHAnsi"/>
                <w:sz w:val="16"/>
                <w:szCs w:val="16"/>
              </w:rPr>
              <w:t>detail as possible</w:t>
            </w:r>
            <w:r w:rsidR="00520AE3">
              <w:rPr>
                <w:rFonts w:ascii="Arial Rounded MT Bold" w:hAnsi="Arial Rounded MT Bold" w:cstheme="minorHAnsi"/>
                <w:sz w:val="16"/>
                <w:szCs w:val="16"/>
              </w:rPr>
              <w:t>, incl. proposed signage</w:t>
            </w:r>
            <w:r w:rsidR="00BD6043">
              <w:rPr>
                <w:rFonts w:ascii="Arial Rounded MT Bold" w:hAnsi="Arial Rounded MT Bold" w:cstheme="minorHAnsi"/>
                <w:sz w:val="16"/>
                <w:szCs w:val="16"/>
              </w:rPr>
              <w:t>, vehicle access requested, catering, etc.</w:t>
            </w:r>
            <w:r w:rsidRPr="009841CB">
              <w:rPr>
                <w:rFonts w:ascii="Arial Rounded MT Bold" w:hAnsi="Arial Rounded MT Bold" w:cstheme="minorHAnsi"/>
                <w:sz w:val="16"/>
                <w:szCs w:val="16"/>
              </w:rPr>
              <w:t>)</w:t>
            </w:r>
          </w:p>
          <w:p w14:paraId="42EA2284" w14:textId="77777777" w:rsidR="009841CB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  <w:p w14:paraId="2B3B07C8" w14:textId="77777777" w:rsidR="009841CB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  <w:p w14:paraId="12A657BB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</w:tc>
        <w:tc>
          <w:tcPr>
            <w:tcW w:w="8096" w:type="dxa"/>
            <w:gridSpan w:val="9"/>
            <w:vAlign w:val="center"/>
          </w:tcPr>
          <w:p w14:paraId="12804CC5" w14:textId="77777777" w:rsidR="009841CB" w:rsidRDefault="009841CB" w:rsidP="009841CB">
            <w:pPr>
              <w:rPr>
                <w:rFonts w:ascii="Arial Rounded MT Bold" w:hAnsi="Arial Rounded MT Bold" w:cstheme="minorHAnsi"/>
              </w:rPr>
            </w:pPr>
          </w:p>
          <w:p w14:paraId="5F0DDF02" w14:textId="77777777" w:rsidR="009841CB" w:rsidRDefault="009841CB" w:rsidP="009841CB">
            <w:pPr>
              <w:rPr>
                <w:rFonts w:ascii="Arial Rounded MT Bold" w:hAnsi="Arial Rounded MT Bold" w:cstheme="minorHAnsi"/>
              </w:rPr>
            </w:pPr>
          </w:p>
          <w:p w14:paraId="32312778" w14:textId="77777777" w:rsidR="009841CB" w:rsidRDefault="009841CB" w:rsidP="009841CB">
            <w:pPr>
              <w:rPr>
                <w:rFonts w:ascii="Arial Rounded MT Bold" w:hAnsi="Arial Rounded MT Bold" w:cstheme="minorHAnsi"/>
              </w:rPr>
            </w:pPr>
          </w:p>
          <w:p w14:paraId="22C3F4F9" w14:textId="77777777" w:rsidR="00B564E8" w:rsidRDefault="00B564E8" w:rsidP="009841CB">
            <w:pPr>
              <w:rPr>
                <w:rFonts w:ascii="Arial Rounded MT Bold" w:hAnsi="Arial Rounded MT Bold" w:cstheme="minorHAnsi"/>
              </w:rPr>
            </w:pPr>
          </w:p>
          <w:p w14:paraId="5299A7C8" w14:textId="77777777" w:rsidR="00B564E8" w:rsidRDefault="00B564E8" w:rsidP="009841CB">
            <w:pPr>
              <w:rPr>
                <w:rFonts w:ascii="Arial Rounded MT Bold" w:hAnsi="Arial Rounded MT Bold" w:cstheme="minorHAnsi"/>
              </w:rPr>
            </w:pPr>
          </w:p>
          <w:p w14:paraId="6BC68DC1" w14:textId="77777777" w:rsidR="009841CB" w:rsidRDefault="009841CB" w:rsidP="009841CB">
            <w:pPr>
              <w:rPr>
                <w:rFonts w:ascii="Arial Rounded MT Bold" w:hAnsi="Arial Rounded MT Bold" w:cstheme="minorHAnsi"/>
              </w:rPr>
            </w:pPr>
          </w:p>
          <w:p w14:paraId="3B3906BF" w14:textId="77777777" w:rsidR="00343BFA" w:rsidRDefault="00343BFA" w:rsidP="009841CB">
            <w:pPr>
              <w:rPr>
                <w:rFonts w:ascii="Arial Rounded MT Bold" w:hAnsi="Arial Rounded MT Bold" w:cstheme="minorHAnsi"/>
              </w:rPr>
            </w:pPr>
          </w:p>
          <w:p w14:paraId="15C49AF1" w14:textId="77777777" w:rsidR="00343BFA" w:rsidRDefault="00343BFA" w:rsidP="009841CB">
            <w:pPr>
              <w:rPr>
                <w:rFonts w:ascii="Arial Rounded MT Bold" w:hAnsi="Arial Rounded MT Bold" w:cstheme="minorHAnsi"/>
              </w:rPr>
            </w:pPr>
          </w:p>
          <w:p w14:paraId="3278C2F4" w14:textId="77777777" w:rsidR="00343BFA" w:rsidRPr="00FE6478" w:rsidRDefault="00343BFA" w:rsidP="009841CB">
            <w:pPr>
              <w:rPr>
                <w:rFonts w:ascii="Arial Rounded MT Bold" w:hAnsi="Arial Rounded MT Bold" w:cstheme="minorHAnsi"/>
              </w:rPr>
            </w:pPr>
          </w:p>
        </w:tc>
      </w:tr>
      <w:tr w:rsidR="009841CB" w:rsidRPr="00FE6478" w14:paraId="23A203DA" w14:textId="77777777" w:rsidTr="00A82815">
        <w:tc>
          <w:tcPr>
            <w:tcW w:w="1999" w:type="dxa"/>
            <w:gridSpan w:val="2"/>
            <w:shd w:val="clear" w:color="auto" w:fill="FFFFCC"/>
            <w:vAlign w:val="center"/>
          </w:tcPr>
          <w:p w14:paraId="55946E7A" w14:textId="77777777" w:rsidR="009841CB" w:rsidRPr="00FE6478" w:rsidRDefault="009841CB" w:rsidP="00343BFA">
            <w:pPr>
              <w:jc w:val="center"/>
              <w:rPr>
                <w:rFonts w:ascii="Arial Rounded MT Bold" w:hAnsi="Arial Rounded MT Bold" w:cstheme="minorHAnsi"/>
              </w:rPr>
            </w:pPr>
            <w:r>
              <w:rPr>
                <w:rFonts w:ascii="Arial Rounded MT Bold" w:hAnsi="Arial Rounded MT Bold" w:cstheme="minorHAnsi"/>
              </w:rPr>
              <w:t>Number of people/participants:</w:t>
            </w:r>
          </w:p>
        </w:tc>
        <w:tc>
          <w:tcPr>
            <w:tcW w:w="8096" w:type="dxa"/>
            <w:gridSpan w:val="9"/>
            <w:vAlign w:val="center"/>
          </w:tcPr>
          <w:p w14:paraId="3A5F3289" w14:textId="77777777" w:rsidR="009841CB" w:rsidRDefault="009841CB" w:rsidP="007B6700">
            <w:pPr>
              <w:rPr>
                <w:rFonts w:ascii="Arial Rounded MT Bold" w:hAnsi="Arial Rounded MT Bold" w:cstheme="minorHAnsi"/>
              </w:rPr>
            </w:pPr>
          </w:p>
          <w:p w14:paraId="7122810A" w14:textId="77777777" w:rsidR="00B57853" w:rsidRDefault="00B57853" w:rsidP="007B6700">
            <w:pPr>
              <w:rPr>
                <w:rFonts w:ascii="Arial Rounded MT Bold" w:hAnsi="Arial Rounded MT Bold" w:cstheme="minorHAnsi"/>
              </w:rPr>
            </w:pPr>
          </w:p>
          <w:p w14:paraId="53BD6394" w14:textId="77777777" w:rsidR="00343BFA" w:rsidRPr="00FE6478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1BDF3AD3" w14:textId="77777777" w:rsidTr="00A82815">
        <w:trPr>
          <w:gridAfter w:val="1"/>
          <w:wAfter w:w="30" w:type="dxa"/>
        </w:trPr>
        <w:tc>
          <w:tcPr>
            <w:tcW w:w="10065" w:type="dxa"/>
            <w:gridSpan w:val="10"/>
            <w:shd w:val="clear" w:color="auto" w:fill="1F497D" w:themeFill="text2"/>
            <w:vAlign w:val="center"/>
          </w:tcPr>
          <w:p w14:paraId="197A88EE" w14:textId="77777777" w:rsidR="00343BFA" w:rsidRDefault="00343BFA" w:rsidP="007B6700">
            <w:pPr>
              <w:rPr>
                <w:rFonts w:ascii="Arial Rounded MT Bold" w:hAnsi="Arial Rounded MT Bold" w:cstheme="minorHAnsi"/>
              </w:rPr>
            </w:pPr>
          </w:p>
          <w:p w14:paraId="0CE3D7EC" w14:textId="77777777" w:rsidR="00684EEE" w:rsidRPr="00810DDA" w:rsidRDefault="00684EEE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6FD42FD7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5DE06C12" w14:textId="77777777" w:rsidR="00343BFA" w:rsidRPr="00343BFA" w:rsidRDefault="00F10EAA" w:rsidP="00F10EAA">
            <w:pPr>
              <w:ind w:firstLine="142"/>
              <w:rPr>
                <w:rFonts w:ascii="Arial Rounded MT Bold" w:hAnsi="Arial Rounded MT Bold" w:cstheme="minorHAnsi"/>
                <w:szCs w:val="19"/>
              </w:rPr>
            </w:pPr>
            <w:r>
              <w:rPr>
                <w:rFonts w:ascii="Arial Rounded MT Bold" w:hAnsi="Arial Rounded MT Bold" w:cstheme="minorHAnsi"/>
                <w:szCs w:val="19"/>
              </w:rPr>
              <w:lastRenderedPageBreak/>
              <w:t>Environmental Impact A</w:t>
            </w:r>
            <w:r w:rsidR="00343BFA" w:rsidRPr="00343BFA">
              <w:rPr>
                <w:rFonts w:ascii="Arial Rounded MT Bold" w:hAnsi="Arial Rounded MT Bold" w:cstheme="minorHAnsi"/>
                <w:szCs w:val="19"/>
              </w:rPr>
              <w:t xml:space="preserve">ssessment submitted </w:t>
            </w:r>
            <w:r w:rsidR="00343BFA" w:rsidRPr="00343BFA">
              <w:rPr>
                <w:rFonts w:ascii="Arial Rounded MT Bold" w:hAnsi="Arial Rounded MT Bold" w:cstheme="minorHAnsi"/>
                <w:szCs w:val="19"/>
              </w:rPr>
              <w:br/>
              <w:t>(may not be needed for smaller events):</w:t>
            </w:r>
          </w:p>
          <w:p w14:paraId="059EC9F5" w14:textId="77777777" w:rsidR="00343BFA" w:rsidRPr="00343BFA" w:rsidRDefault="00343BFA" w:rsidP="00F10EAA">
            <w:pPr>
              <w:pStyle w:val="Heading3"/>
              <w:ind w:firstLine="142"/>
              <w:rPr>
                <w:rFonts w:ascii="Arial Rounded MT Bold" w:hAnsi="Arial Rounded MT Bold" w:cstheme="minorHAnsi"/>
                <w:sz w:val="19"/>
                <w:szCs w:val="19"/>
              </w:rPr>
            </w:pPr>
          </w:p>
        </w:tc>
        <w:tc>
          <w:tcPr>
            <w:tcW w:w="2547" w:type="dxa"/>
            <w:vAlign w:val="center"/>
          </w:tcPr>
          <w:p w14:paraId="37B66032" w14:textId="77777777" w:rsidR="00343BFA" w:rsidRPr="007B6700" w:rsidRDefault="00343BFA" w:rsidP="00343BFA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6A952DBC" w14:textId="77777777" w:rsidR="00343BFA" w:rsidRPr="00810DDA" w:rsidRDefault="00343BFA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780881C0" w14:textId="77777777" w:rsidR="00343BFA" w:rsidRPr="00343BFA" w:rsidRDefault="00343BFA" w:rsidP="00343BFA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796697A3" w14:textId="77777777" w:rsidR="00343BFA" w:rsidRPr="00810DDA" w:rsidRDefault="00343BFA" w:rsidP="00343BFA">
            <w:pPr>
              <w:jc w:val="center"/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10FA76FB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3A3C2D0A" w14:textId="77777777" w:rsidR="00343BFA" w:rsidRDefault="00343BFA" w:rsidP="00F10EAA">
            <w:pPr>
              <w:pStyle w:val="Heading3"/>
              <w:ind w:firstLine="142"/>
              <w:rPr>
                <w:rFonts w:ascii="Arial Rounded MT Bold" w:hAnsi="Arial Rounded MT Bold" w:cstheme="minorHAnsi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 w:cstheme="minorHAnsi"/>
                <w:i w:val="0"/>
                <w:sz w:val="19"/>
                <w:szCs w:val="19"/>
              </w:rPr>
              <w:t>Public Liability insurance submitted:</w:t>
            </w:r>
          </w:p>
          <w:p w14:paraId="31989BB2" w14:textId="77777777" w:rsidR="00684EEE" w:rsidRDefault="00684EEE" w:rsidP="00F10EAA">
            <w:pPr>
              <w:ind w:firstLine="142"/>
            </w:pPr>
          </w:p>
          <w:p w14:paraId="4699C4F2" w14:textId="77777777" w:rsidR="00684EEE" w:rsidRPr="00684EEE" w:rsidRDefault="00684EEE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1425441E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74B30252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126CF250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7898978A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7E65A6B3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73B339BF" w14:textId="77777777" w:rsidR="00684EEE" w:rsidRDefault="00343BFA" w:rsidP="00F10EAA">
            <w:pPr>
              <w:pStyle w:val="Heading3"/>
              <w:ind w:firstLine="142"/>
              <w:rPr>
                <w:rFonts w:ascii="Arial Rounded MT Bold" w:hAnsi="Arial Rounded MT Bold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Other landowners involved:</w:t>
            </w:r>
          </w:p>
          <w:p w14:paraId="3DBB47ED" w14:textId="77777777" w:rsidR="00A55ECF" w:rsidRPr="00A55ECF" w:rsidRDefault="00A55ECF" w:rsidP="00F10EAA">
            <w:pPr>
              <w:ind w:firstLine="142"/>
            </w:pPr>
          </w:p>
          <w:p w14:paraId="54C32C88" w14:textId="77777777" w:rsidR="00684EEE" w:rsidRPr="00684EEE" w:rsidRDefault="00684EEE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5E904AA6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608CBC10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12179206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2D49AC59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520AE3" w:rsidRPr="00FE6478" w14:paraId="28E044E2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1CB90F19" w14:textId="77777777" w:rsidR="00A55ECF" w:rsidRDefault="00A55ECF" w:rsidP="00F10EAA">
            <w:pPr>
              <w:pStyle w:val="Heading3"/>
              <w:ind w:firstLine="142"/>
              <w:rPr>
                <w:rFonts w:ascii="Arial Rounded MT Bold" w:hAnsi="Arial Rounded MT Bold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Other landowners’ permission granted:</w:t>
            </w:r>
          </w:p>
          <w:p w14:paraId="0285057B" w14:textId="77777777" w:rsidR="00A55ECF" w:rsidRPr="00A55ECF" w:rsidRDefault="00A55ECF" w:rsidP="00F10EAA">
            <w:pPr>
              <w:ind w:firstLine="142"/>
            </w:pPr>
          </w:p>
          <w:p w14:paraId="442FF987" w14:textId="77777777" w:rsidR="00A55ECF" w:rsidRPr="00684EEE" w:rsidRDefault="00A55ECF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7F849293" w14:textId="77777777" w:rsidR="00A55ECF" w:rsidRPr="007B6700" w:rsidRDefault="00A55ECF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1BF7FCC7" w14:textId="77777777" w:rsidR="00A55ECF" w:rsidRDefault="00A55ECF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3A91D03" w14:textId="77777777" w:rsidR="00A55ECF" w:rsidRPr="00343BFA" w:rsidRDefault="00A55ECF" w:rsidP="00A55ECF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59CAB0D7" w14:textId="77777777" w:rsidR="00A55ECF" w:rsidRDefault="00A55ECF" w:rsidP="00A55ECF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  <w:tc>
          <w:tcPr>
            <w:tcW w:w="1132" w:type="dxa"/>
            <w:vAlign w:val="center"/>
          </w:tcPr>
          <w:p w14:paraId="4FEEFD26" w14:textId="77777777" w:rsidR="00A55ECF" w:rsidRPr="00A55ECF" w:rsidRDefault="00A55ECF" w:rsidP="00A55ECF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 w:rsidRPr="00A55ECF">
              <w:rPr>
                <w:rFonts w:ascii="Arial Rounded MT Bold" w:hAnsi="Arial Rounded MT Bold" w:cstheme="minorHAnsi"/>
                <w:i/>
              </w:rPr>
              <w:t>N</w:t>
            </w:r>
            <w:r>
              <w:rPr>
                <w:rFonts w:ascii="Arial Rounded MT Bold" w:hAnsi="Arial Rounded MT Bold" w:cstheme="minorHAnsi"/>
                <w:i/>
              </w:rPr>
              <w:t xml:space="preserve"> / A </w:t>
            </w:r>
            <w:r w:rsidRPr="00A55ECF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A55ECF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ECF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A55ECF">
              <w:rPr>
                <w:rFonts w:ascii="Arial Rounded MT Bold" w:hAnsi="Arial Rounded MT Bold" w:cstheme="minorHAnsi"/>
                <w:i/>
              </w:rPr>
            </w:r>
            <w:r w:rsidRPr="00A55ECF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A55ECF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1E727ADD" w14:textId="77777777" w:rsidR="00A55ECF" w:rsidRDefault="00A55ECF" w:rsidP="00A55ECF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</w:tr>
      <w:tr w:rsidR="00343BFA" w:rsidRPr="00FE6478" w14:paraId="5D5D8CB3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3EBF485A" w14:textId="77777777" w:rsidR="00343BFA" w:rsidRDefault="00343BFA" w:rsidP="00F10EAA">
            <w:pPr>
              <w:pStyle w:val="Heading3"/>
              <w:ind w:firstLine="142"/>
              <w:rPr>
                <w:rFonts w:ascii="Arial Rounded MT Bold" w:hAnsi="Arial Rounded MT Bold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Use of Drones</w:t>
            </w:r>
            <w:r w:rsidR="002102FC">
              <w:rPr>
                <w:rFonts w:ascii="Arial Rounded MT Bold" w:hAnsi="Arial Rounded MT Bold"/>
                <w:i w:val="0"/>
                <w:sz w:val="19"/>
                <w:szCs w:val="19"/>
              </w:rPr>
              <w:t xml:space="preserve"> / UAVs</w:t>
            </w: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 xml:space="preserve"> proposed?</w:t>
            </w:r>
          </w:p>
          <w:p w14:paraId="4B476BA7" w14:textId="77777777" w:rsidR="00684EEE" w:rsidRDefault="00684EEE" w:rsidP="00F10EAA">
            <w:pPr>
              <w:ind w:firstLine="142"/>
            </w:pPr>
          </w:p>
          <w:p w14:paraId="0DF9C009" w14:textId="77777777" w:rsidR="00684EEE" w:rsidRPr="00684EEE" w:rsidRDefault="00684EEE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4148CEFE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2139C92E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40E7BA8F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14ECD96B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1072195E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68EB9D05" w14:textId="77777777" w:rsidR="00343BFA" w:rsidRPr="001F4C63" w:rsidRDefault="001F4C63" w:rsidP="00F10EAA">
            <w:pPr>
              <w:pStyle w:val="Heading3"/>
              <w:ind w:firstLine="142"/>
              <w:rPr>
                <w:rFonts w:ascii="Arial Rounded MT Bold" w:hAnsi="Arial Rounded MT Bold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I a</w:t>
            </w:r>
            <w:r w:rsidR="00343BFA"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 xml:space="preserve">gree that exclusive use of location within </w:t>
            </w:r>
            <w:r w:rsidR="00F10EAA">
              <w:rPr>
                <w:rFonts w:ascii="Arial Rounded MT Bold" w:hAnsi="Arial Rounded MT Bold"/>
                <w:i w:val="0"/>
                <w:sz w:val="19"/>
                <w:szCs w:val="19"/>
              </w:rPr>
              <w:t>the National P</w:t>
            </w:r>
            <w:r w:rsidR="00343BFA"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 xml:space="preserve">ark </w:t>
            </w: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 xml:space="preserve">is </w:t>
            </w:r>
            <w:r w:rsidR="00343BFA"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not possible:</w:t>
            </w:r>
          </w:p>
          <w:p w14:paraId="31F3BB88" w14:textId="77777777" w:rsidR="00343BFA" w:rsidRPr="001F4C63" w:rsidRDefault="00343BFA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6E6E2DC4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13DE9E7C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5E72AC46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7047E03B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6551E625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0443EE37" w14:textId="77777777" w:rsidR="00343BFA" w:rsidRPr="001F4C63" w:rsidRDefault="00343BFA" w:rsidP="00F10EAA">
            <w:pPr>
              <w:pStyle w:val="Heading3"/>
              <w:ind w:firstLine="142"/>
              <w:rPr>
                <w:rFonts w:ascii="Arial Rounded MT Bold" w:hAnsi="Arial Rounded MT Bold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/>
                <w:i w:val="0"/>
                <w:sz w:val="19"/>
                <w:szCs w:val="19"/>
              </w:rPr>
              <w:t>Please indicate that you will comply with our stated policy of banning Single-use plastics:</w:t>
            </w:r>
          </w:p>
          <w:p w14:paraId="3D1656E6" w14:textId="77777777" w:rsidR="00343BFA" w:rsidRPr="001F4C63" w:rsidRDefault="00343BFA" w:rsidP="00F10EAA">
            <w:pPr>
              <w:ind w:firstLine="142"/>
            </w:pPr>
          </w:p>
        </w:tc>
        <w:tc>
          <w:tcPr>
            <w:tcW w:w="2547" w:type="dxa"/>
            <w:vAlign w:val="center"/>
          </w:tcPr>
          <w:p w14:paraId="1D1081C2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1D4EBEE7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70FE6C12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6B84EBAB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343BFA" w:rsidRPr="00FE6478" w14:paraId="7B7CC8A4" w14:textId="77777777" w:rsidTr="00A82815">
        <w:trPr>
          <w:gridAfter w:val="2"/>
          <w:wAfter w:w="606" w:type="dxa"/>
        </w:trPr>
        <w:tc>
          <w:tcPr>
            <w:tcW w:w="4536" w:type="dxa"/>
            <w:gridSpan w:val="5"/>
            <w:vAlign w:val="center"/>
          </w:tcPr>
          <w:p w14:paraId="11F7105B" w14:textId="77777777" w:rsidR="00343BFA" w:rsidRPr="001F4C63" w:rsidRDefault="00343BFA" w:rsidP="00F10EAA">
            <w:pPr>
              <w:pStyle w:val="Heading3"/>
              <w:ind w:firstLine="142"/>
              <w:rPr>
                <w:rFonts w:ascii="Arial Rounded MT Bold" w:hAnsi="Arial Rounded MT Bold" w:cstheme="minorHAnsi"/>
                <w:i w:val="0"/>
                <w:sz w:val="19"/>
                <w:szCs w:val="19"/>
              </w:rPr>
            </w:pPr>
            <w:r w:rsidRPr="001F4C63">
              <w:rPr>
                <w:rFonts w:ascii="Arial Rounded MT Bold" w:hAnsi="Arial Rounded MT Bold" w:cstheme="minorHAnsi"/>
                <w:i w:val="0"/>
                <w:sz w:val="19"/>
                <w:szCs w:val="19"/>
              </w:rPr>
              <w:t>‘Leave No Trace’ Policy in place?</w:t>
            </w:r>
          </w:p>
          <w:p w14:paraId="4E3B30A6" w14:textId="77777777" w:rsidR="00343BFA" w:rsidRPr="001F4C63" w:rsidRDefault="00332D6E" w:rsidP="00F10EAA">
            <w:pPr>
              <w:ind w:firstLine="142"/>
              <w:rPr>
                <w:sz w:val="20"/>
                <w:szCs w:val="20"/>
              </w:rPr>
            </w:pPr>
            <w:r w:rsidRPr="001F4C63">
              <w:rPr>
                <w:sz w:val="20"/>
                <w:szCs w:val="20"/>
              </w:rPr>
              <w:t>(</w:t>
            </w:r>
            <w:r w:rsidR="00343BFA" w:rsidRPr="001F4C63">
              <w:rPr>
                <w:rFonts w:ascii="Arial Rounded MT Bold" w:hAnsi="Arial Rounded MT Bold"/>
                <w:sz w:val="20"/>
                <w:szCs w:val="20"/>
              </w:rPr>
              <w:t xml:space="preserve">See </w:t>
            </w:r>
            <w:hyperlink r:id="rId11" w:history="1">
              <w:r w:rsidR="00343BFA" w:rsidRPr="001F4C63">
                <w:rPr>
                  <w:rStyle w:val="Hyperlink"/>
                  <w:rFonts w:ascii="Arial Rounded MT Bold" w:hAnsi="Arial Rounded MT Bold"/>
                  <w:sz w:val="20"/>
                  <w:szCs w:val="20"/>
                </w:rPr>
                <w:t>www.lnt.org</w:t>
              </w:r>
            </w:hyperlink>
            <w:r w:rsidR="00343BFA" w:rsidRPr="001F4C63">
              <w:rPr>
                <w:rFonts w:ascii="Arial Rounded MT Bold" w:hAnsi="Arial Rounded MT Bold"/>
                <w:sz w:val="20"/>
                <w:szCs w:val="20"/>
              </w:rPr>
              <w:t xml:space="preserve"> for more info</w:t>
            </w:r>
            <w:r w:rsidRPr="001F4C63">
              <w:rPr>
                <w:rFonts w:ascii="Arial Rounded MT Bold" w:hAnsi="Arial Rounded MT Bold"/>
                <w:sz w:val="20"/>
                <w:szCs w:val="20"/>
              </w:rPr>
              <w:t>)</w:t>
            </w:r>
          </w:p>
          <w:p w14:paraId="4FC635FB" w14:textId="77777777" w:rsidR="00343BFA" w:rsidRPr="001F4C63" w:rsidRDefault="00343BFA" w:rsidP="00F10EAA">
            <w:pPr>
              <w:pStyle w:val="Heading3"/>
              <w:ind w:firstLine="142"/>
              <w:rPr>
                <w:rFonts w:ascii="Arial Rounded MT Bold" w:hAnsi="Arial Rounded MT Bold" w:cstheme="minorHAnsi"/>
                <w:i w:val="0"/>
              </w:rPr>
            </w:pPr>
          </w:p>
        </w:tc>
        <w:tc>
          <w:tcPr>
            <w:tcW w:w="2547" w:type="dxa"/>
            <w:vAlign w:val="center"/>
          </w:tcPr>
          <w:p w14:paraId="0211CAAF" w14:textId="77777777" w:rsidR="00343BFA" w:rsidRPr="007B6700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 xml:space="preserve">Yes </w:t>
            </w:r>
            <w:r w:rsidRPr="007B6700">
              <w:rPr>
                <w:rFonts w:ascii="Arial Rounded MT Bold" w:hAnsi="Arial Rounded MT Bold" w:cstheme="minorHAnsi"/>
                <w:i/>
              </w:rPr>
              <w:t xml:space="preserve"> </w:t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700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7B6700">
              <w:rPr>
                <w:rFonts w:ascii="Arial Rounded MT Bold" w:hAnsi="Arial Rounded MT Bold" w:cstheme="minorHAnsi"/>
                <w:i/>
              </w:rPr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7B6700">
              <w:rPr>
                <w:rFonts w:ascii="Arial Rounded MT Bold" w:hAnsi="Arial Rounded MT Bold" w:cstheme="minorHAnsi"/>
                <w:i/>
              </w:rPr>
              <w:fldChar w:fldCharType="end"/>
            </w:r>
          </w:p>
          <w:p w14:paraId="7F994FA5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3791765D" w14:textId="77777777" w:rsidR="00343BFA" w:rsidRPr="00343BFA" w:rsidRDefault="00343BF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  <w:r>
              <w:rPr>
                <w:rFonts w:ascii="Arial Rounded MT Bold" w:hAnsi="Arial Rounded MT Bold" w:cstheme="minorHAnsi"/>
                <w:i/>
              </w:rPr>
              <w:t>No</w:t>
            </w:r>
            <w:r w:rsidRPr="00343BFA">
              <w:rPr>
                <w:rFonts w:ascii="Arial Rounded MT Bold" w:hAnsi="Arial Rounded MT Bold" w:cstheme="minorHAnsi"/>
                <w:i/>
              </w:rPr>
              <w:t xml:space="preserve">  </w:t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BFA">
              <w:rPr>
                <w:rFonts w:ascii="Arial Rounded MT Bold" w:hAnsi="Arial Rounded MT Bold" w:cstheme="minorHAnsi"/>
                <w:i/>
              </w:rPr>
              <w:instrText xml:space="preserve"> FORMCHECKBOX </w:instrText>
            </w:r>
            <w:r w:rsidRPr="00343BFA">
              <w:rPr>
                <w:rFonts w:ascii="Arial Rounded MT Bold" w:hAnsi="Arial Rounded MT Bold" w:cstheme="minorHAnsi"/>
                <w:i/>
              </w:rPr>
            </w:r>
            <w:r w:rsidRPr="00343BFA">
              <w:rPr>
                <w:rFonts w:ascii="Arial Rounded MT Bold" w:hAnsi="Arial Rounded MT Bold" w:cstheme="minorHAnsi"/>
                <w:i/>
              </w:rPr>
              <w:fldChar w:fldCharType="separate"/>
            </w:r>
            <w:r w:rsidRPr="00343BFA">
              <w:rPr>
                <w:rFonts w:ascii="Arial Rounded MT Bold" w:hAnsi="Arial Rounded MT Bold" w:cstheme="minorHAnsi"/>
              </w:rPr>
              <w:fldChar w:fldCharType="end"/>
            </w:r>
          </w:p>
          <w:p w14:paraId="62769D48" w14:textId="77777777" w:rsidR="00343BFA" w:rsidRPr="00810DDA" w:rsidRDefault="00343BFA" w:rsidP="007B6700">
            <w:pPr>
              <w:rPr>
                <w:rFonts w:ascii="Arial Rounded MT Bold" w:hAnsi="Arial Rounded MT Bold" w:cstheme="minorHAnsi"/>
              </w:rPr>
            </w:pPr>
          </w:p>
        </w:tc>
      </w:tr>
      <w:tr w:rsidR="00520AE3" w:rsidRPr="00FE6478" w14:paraId="573045D1" w14:textId="77777777" w:rsidTr="00A82815">
        <w:trPr>
          <w:gridAfter w:val="2"/>
          <w:wAfter w:w="606" w:type="dxa"/>
        </w:trPr>
        <w:tc>
          <w:tcPr>
            <w:tcW w:w="9489" w:type="dxa"/>
            <w:gridSpan w:val="9"/>
            <w:shd w:val="clear" w:color="auto" w:fill="1F497D" w:themeFill="text2"/>
            <w:vAlign w:val="center"/>
          </w:tcPr>
          <w:p w14:paraId="7D2A3495" w14:textId="77777777" w:rsidR="00520AE3" w:rsidRDefault="00520AE3" w:rsidP="00B564E8">
            <w:pPr>
              <w:rPr>
                <w:rFonts w:ascii="Arial Rounded MT Bold" w:hAnsi="Arial Rounded MT Bold" w:cstheme="minorHAnsi"/>
                <w:i/>
              </w:rPr>
            </w:pPr>
          </w:p>
        </w:tc>
      </w:tr>
      <w:tr w:rsidR="00B564E8" w:rsidRPr="00FE6478" w14:paraId="4F94B7E9" w14:textId="77777777" w:rsidTr="00A82815">
        <w:trPr>
          <w:gridAfter w:val="2"/>
          <w:wAfter w:w="606" w:type="dxa"/>
        </w:trPr>
        <w:tc>
          <w:tcPr>
            <w:tcW w:w="1848" w:type="dxa"/>
            <w:vAlign w:val="center"/>
          </w:tcPr>
          <w:p w14:paraId="71F34F58" w14:textId="77777777" w:rsidR="00B564E8" w:rsidRDefault="00B564E8" w:rsidP="00F10EAA">
            <w:pPr>
              <w:pStyle w:val="Heading3"/>
              <w:ind w:left="284"/>
              <w:rPr>
                <w:rFonts w:ascii="Arial Rounded MT Bold" w:hAnsi="Arial Rounded MT Bold" w:cstheme="minorHAnsi"/>
                <w:i w:val="0"/>
                <w:sz w:val="19"/>
                <w:szCs w:val="19"/>
              </w:rPr>
            </w:pPr>
            <w:r>
              <w:rPr>
                <w:rFonts w:ascii="Arial Rounded MT Bold" w:hAnsi="Arial Rounded MT Bold" w:cstheme="minorHAnsi"/>
                <w:i w:val="0"/>
                <w:sz w:val="19"/>
                <w:szCs w:val="19"/>
              </w:rPr>
              <w:t>Other information relevant to the application</w:t>
            </w:r>
            <w:r w:rsidR="009752DC">
              <w:rPr>
                <w:rFonts w:ascii="Arial Rounded MT Bold" w:hAnsi="Arial Rounded MT Bold" w:cstheme="minorHAnsi"/>
                <w:i w:val="0"/>
                <w:sz w:val="19"/>
                <w:szCs w:val="19"/>
              </w:rPr>
              <w:t xml:space="preserve"> </w:t>
            </w:r>
          </w:p>
          <w:p w14:paraId="1E37DCCE" w14:textId="77777777" w:rsidR="00B564E8" w:rsidRDefault="00B564E8" w:rsidP="00F10EAA">
            <w:pPr>
              <w:ind w:left="284"/>
            </w:pPr>
          </w:p>
          <w:p w14:paraId="601E8BCC" w14:textId="77777777" w:rsidR="00B564E8" w:rsidRDefault="00B564E8" w:rsidP="00B564E8"/>
          <w:p w14:paraId="0EE5FD76" w14:textId="77777777" w:rsidR="00B564E8" w:rsidRPr="00B564E8" w:rsidRDefault="00B564E8" w:rsidP="00B564E8"/>
        </w:tc>
        <w:tc>
          <w:tcPr>
            <w:tcW w:w="7641" w:type="dxa"/>
            <w:gridSpan w:val="8"/>
            <w:vAlign w:val="center"/>
          </w:tcPr>
          <w:p w14:paraId="28393E02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370C97A9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79230C6D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50A0B03A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3F957A03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64768FDE" w14:textId="77777777" w:rsidR="00520AE3" w:rsidRDefault="00520AE3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337A1C21" w14:textId="77777777" w:rsidR="00B564E8" w:rsidRDefault="00B564E8" w:rsidP="00B564E8">
            <w:pPr>
              <w:rPr>
                <w:rFonts w:ascii="Arial Rounded MT Bold" w:hAnsi="Arial Rounded MT Bold" w:cstheme="minorHAnsi"/>
                <w:i/>
              </w:rPr>
            </w:pPr>
          </w:p>
          <w:p w14:paraId="6E95E7B7" w14:textId="77777777" w:rsidR="00B564E8" w:rsidRDefault="00B564E8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  <w:p w14:paraId="07E74D7F" w14:textId="77777777" w:rsidR="00F10EAA" w:rsidRDefault="00F10EAA" w:rsidP="00332D6E">
            <w:pPr>
              <w:jc w:val="center"/>
              <w:rPr>
                <w:rFonts w:ascii="Arial Rounded MT Bold" w:hAnsi="Arial Rounded MT Bold" w:cstheme="minorHAnsi"/>
                <w:i/>
              </w:rPr>
            </w:pPr>
          </w:p>
        </w:tc>
      </w:tr>
    </w:tbl>
    <w:p w14:paraId="17603705" w14:textId="77777777" w:rsidR="00856C35" w:rsidRDefault="00856C35"/>
    <w:p w14:paraId="612B7855" w14:textId="77777777" w:rsidR="00332D6E" w:rsidRDefault="00035A0A">
      <w:r>
        <w:rPr>
          <w:noProof/>
          <w:sz w:val="28"/>
          <w:lang w:val="en-IE" w:eastAsia="en-IE"/>
        </w:rPr>
        <w:drawing>
          <wp:anchor distT="0" distB="0" distL="114300" distR="114300" simplePos="0" relativeHeight="251658240" behindDoc="0" locked="0" layoutInCell="1" allowOverlap="1" wp14:anchorId="3ED32B39" wp14:editId="462E05B8">
            <wp:simplePos x="0" y="0"/>
            <wp:positionH relativeFrom="page">
              <wp:posOffset>3342640</wp:posOffset>
            </wp:positionH>
            <wp:positionV relativeFrom="paragraph">
              <wp:posOffset>127000</wp:posOffset>
            </wp:positionV>
            <wp:extent cx="1391920" cy="1859448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tzpatrick_a\Desktop\WMNP Logo_croppe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185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43396" w14:textId="77777777" w:rsidR="00332D6E" w:rsidRDefault="00332D6E"/>
    <w:p w14:paraId="2B2BF21C" w14:textId="77777777" w:rsidR="00332D6E" w:rsidRDefault="00332D6E"/>
    <w:p w14:paraId="4FF3F63C" w14:textId="77777777" w:rsidR="00332D6E" w:rsidRDefault="00332D6E"/>
    <w:p w14:paraId="5D3A425F" w14:textId="77777777" w:rsidR="00332D6E" w:rsidRDefault="00332D6E"/>
    <w:p w14:paraId="1F1129E7" w14:textId="77777777" w:rsidR="00332D6E" w:rsidRDefault="00332D6E"/>
    <w:p w14:paraId="70815244" w14:textId="77777777" w:rsidR="00332D6E" w:rsidRDefault="00332D6E" w:rsidP="00B564E8">
      <w:pPr>
        <w:jc w:val="center"/>
      </w:pPr>
    </w:p>
    <w:p w14:paraId="2C3DE241" w14:textId="77777777" w:rsidR="00332D6E" w:rsidRDefault="00332D6E"/>
    <w:p w14:paraId="5D1DB2A6" w14:textId="77777777" w:rsidR="00332D6E" w:rsidRDefault="00332D6E"/>
    <w:p w14:paraId="575B7EBE" w14:textId="77777777" w:rsidR="00332D6E" w:rsidRDefault="00332D6E"/>
    <w:p w14:paraId="6C1A2333" w14:textId="77777777" w:rsidR="00332D6E" w:rsidRDefault="00332D6E"/>
    <w:p w14:paraId="41C5561C" w14:textId="77777777" w:rsidR="00332D6E" w:rsidRDefault="00332D6E"/>
    <w:p w14:paraId="4A85504E" w14:textId="77777777" w:rsidR="00332D6E" w:rsidRDefault="00332D6E"/>
    <w:sectPr w:rsidR="00332D6E" w:rsidSect="00520AE3">
      <w:headerReference w:type="default" r:id="rId13"/>
      <w:footerReference w:type="default" r:id="rId14"/>
      <w:pgSz w:w="12240" w:h="15840"/>
      <w:pgMar w:top="1985" w:right="1041" w:bottom="851" w:left="1080" w:header="720" w:footer="1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7CBCE" w14:textId="77777777" w:rsidR="00360AF5" w:rsidRDefault="00360AF5" w:rsidP="00176E67">
      <w:r>
        <w:separator/>
      </w:r>
    </w:p>
  </w:endnote>
  <w:endnote w:type="continuationSeparator" w:id="0">
    <w:p w14:paraId="56D69101" w14:textId="77777777" w:rsidR="00360AF5" w:rsidRDefault="00360AF5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494043"/>
      <w:docPartObj>
        <w:docPartGallery w:val="Page Numbers (Bottom of Page)"/>
        <w:docPartUnique/>
      </w:docPartObj>
    </w:sdtPr>
    <w:sdtContent>
      <w:p w14:paraId="2998DAD0" w14:textId="77777777" w:rsidR="00B564E8" w:rsidRDefault="00B564E8" w:rsidP="00B564E8">
        <w:pPr>
          <w:pStyle w:val="Footer"/>
          <w:jc w:val="center"/>
          <w:rPr>
            <w:i/>
            <w:lang w:val="en-IE"/>
          </w:rPr>
        </w:pPr>
        <w:r w:rsidRPr="00B564E8">
          <w:rPr>
            <w:lang w:val="en-IE"/>
          </w:rPr>
          <w:t xml:space="preserve">Wicklow Mountains National Park, Glendalough, Laragh, Co. Wicklow </w:t>
        </w:r>
        <w:r>
          <w:rPr>
            <w:lang w:val="en-IE"/>
          </w:rPr>
          <w:br/>
        </w:r>
        <w:r w:rsidR="002102FC">
          <w:rPr>
            <w:i/>
            <w:lang w:val="en-IE"/>
          </w:rPr>
          <w:t>Ph. 0404-45800</w:t>
        </w:r>
        <w:r>
          <w:rPr>
            <w:i/>
            <w:lang w:val="en-IE"/>
          </w:rPr>
          <w:br/>
        </w:r>
        <w:r w:rsidRPr="00B564E8">
          <w:rPr>
            <w:i/>
            <w:lang w:val="en-IE"/>
          </w:rPr>
          <w:t>Fax. (0404) 45062</w:t>
        </w:r>
        <w:r>
          <w:rPr>
            <w:i/>
            <w:lang w:val="en-IE"/>
          </w:rPr>
          <w:br/>
        </w:r>
        <w:r w:rsidRPr="00B564E8">
          <w:rPr>
            <w:i/>
            <w:lang w:val="en-IE"/>
          </w:rPr>
          <w:t xml:space="preserve">E-mail </w:t>
        </w:r>
        <w:hyperlink r:id="rId1" w:history="1">
          <w:r w:rsidR="009A4AA0" w:rsidRPr="00435392">
            <w:rPr>
              <w:rStyle w:val="Hyperlink"/>
              <w:i/>
              <w:lang w:val="en-IE"/>
            </w:rPr>
            <w:t>wmnp@npws.gov.ie</w:t>
          </w:r>
        </w:hyperlink>
      </w:p>
      <w:p w14:paraId="680F1575" w14:textId="77777777" w:rsidR="00B564E8" w:rsidRPr="00B564E8" w:rsidRDefault="00B564E8" w:rsidP="00B564E8">
        <w:pPr>
          <w:pStyle w:val="Footer"/>
          <w:jc w:val="center"/>
          <w:rPr>
            <w:i/>
            <w:lang w:val="en-IE"/>
          </w:rPr>
        </w:pPr>
      </w:p>
      <w:p w14:paraId="25B716AD" w14:textId="77777777" w:rsidR="00684EEE" w:rsidRDefault="00684EEE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12A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1F22" w14:textId="77777777" w:rsidR="00360AF5" w:rsidRDefault="00360AF5" w:rsidP="00176E67">
      <w:r>
        <w:separator/>
      </w:r>
    </w:p>
  </w:footnote>
  <w:footnote w:type="continuationSeparator" w:id="0">
    <w:p w14:paraId="237CD307" w14:textId="77777777" w:rsidR="00360AF5" w:rsidRDefault="00360AF5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6ACE" w14:textId="7E0369A8" w:rsidR="009A4AA0" w:rsidRPr="009A4AA0" w:rsidRDefault="007A735D" w:rsidP="009A4AA0">
    <w:pPr>
      <w:pStyle w:val="Header"/>
      <w:jc w:val="center"/>
      <w:rPr>
        <w:b/>
        <w:sz w:val="28"/>
        <w:szCs w:val="28"/>
        <w:lang w:val="en-IE"/>
      </w:rPr>
    </w:pPr>
    <w:r>
      <w:rPr>
        <w:b/>
        <w:sz w:val="28"/>
        <w:szCs w:val="28"/>
        <w:lang w:val="en-IE"/>
      </w:rPr>
      <w:t>PERMIT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5728154">
    <w:abstractNumId w:val="9"/>
  </w:num>
  <w:num w:numId="2" w16cid:durableId="1434086298">
    <w:abstractNumId w:val="7"/>
  </w:num>
  <w:num w:numId="3" w16cid:durableId="1682582347">
    <w:abstractNumId w:val="6"/>
  </w:num>
  <w:num w:numId="4" w16cid:durableId="1002197970">
    <w:abstractNumId w:val="5"/>
  </w:num>
  <w:num w:numId="5" w16cid:durableId="668562736">
    <w:abstractNumId w:val="4"/>
  </w:num>
  <w:num w:numId="6" w16cid:durableId="520093707">
    <w:abstractNumId w:val="8"/>
  </w:num>
  <w:num w:numId="7" w16cid:durableId="1143615329">
    <w:abstractNumId w:val="3"/>
  </w:num>
  <w:num w:numId="8" w16cid:durableId="277880682">
    <w:abstractNumId w:val="2"/>
  </w:num>
  <w:num w:numId="9" w16cid:durableId="1179583869">
    <w:abstractNumId w:val="1"/>
  </w:num>
  <w:num w:numId="10" w16cid:durableId="138216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63"/>
    <w:rsid w:val="000071F7"/>
    <w:rsid w:val="00010B00"/>
    <w:rsid w:val="0002798A"/>
    <w:rsid w:val="00035A0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1F1645"/>
    <w:rsid w:val="001F4C63"/>
    <w:rsid w:val="002102FC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0F6B"/>
    <w:rsid w:val="00317005"/>
    <w:rsid w:val="00330050"/>
    <w:rsid w:val="00332D6E"/>
    <w:rsid w:val="00335259"/>
    <w:rsid w:val="0034108D"/>
    <w:rsid w:val="00343BFA"/>
    <w:rsid w:val="00360AF5"/>
    <w:rsid w:val="003929F1"/>
    <w:rsid w:val="003A1B63"/>
    <w:rsid w:val="003A41A1"/>
    <w:rsid w:val="003B2326"/>
    <w:rsid w:val="003E4E20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0B11"/>
    <w:rsid w:val="00501AE8"/>
    <w:rsid w:val="00504B65"/>
    <w:rsid w:val="005114CE"/>
    <w:rsid w:val="00520AE3"/>
    <w:rsid w:val="0052122B"/>
    <w:rsid w:val="005557F6"/>
    <w:rsid w:val="00557CFA"/>
    <w:rsid w:val="00563778"/>
    <w:rsid w:val="00581CA8"/>
    <w:rsid w:val="005B4AE2"/>
    <w:rsid w:val="005E63CC"/>
    <w:rsid w:val="005F6E87"/>
    <w:rsid w:val="00602863"/>
    <w:rsid w:val="00607FED"/>
    <w:rsid w:val="00613129"/>
    <w:rsid w:val="00617C65"/>
    <w:rsid w:val="0063459A"/>
    <w:rsid w:val="00650EFD"/>
    <w:rsid w:val="0066126B"/>
    <w:rsid w:val="0066138E"/>
    <w:rsid w:val="00682C69"/>
    <w:rsid w:val="00684EEE"/>
    <w:rsid w:val="006D2635"/>
    <w:rsid w:val="006D779C"/>
    <w:rsid w:val="006E4F63"/>
    <w:rsid w:val="006E729E"/>
    <w:rsid w:val="00706F79"/>
    <w:rsid w:val="00714215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A735D"/>
    <w:rsid w:val="007B199B"/>
    <w:rsid w:val="007B6119"/>
    <w:rsid w:val="007B6700"/>
    <w:rsid w:val="007C1DA0"/>
    <w:rsid w:val="007C71B8"/>
    <w:rsid w:val="007E2A15"/>
    <w:rsid w:val="007E56C4"/>
    <w:rsid w:val="007F3D5B"/>
    <w:rsid w:val="008107D6"/>
    <w:rsid w:val="00810DDA"/>
    <w:rsid w:val="00841645"/>
    <w:rsid w:val="00852EC6"/>
    <w:rsid w:val="00856C35"/>
    <w:rsid w:val="00871876"/>
    <w:rsid w:val="008753A7"/>
    <w:rsid w:val="00885A02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5136C"/>
    <w:rsid w:val="00966B90"/>
    <w:rsid w:val="009737B7"/>
    <w:rsid w:val="009752DC"/>
    <w:rsid w:val="009802C4"/>
    <w:rsid w:val="009841CB"/>
    <w:rsid w:val="009976D9"/>
    <w:rsid w:val="00997A3E"/>
    <w:rsid w:val="009A12D5"/>
    <w:rsid w:val="009A4AA0"/>
    <w:rsid w:val="009A4EA3"/>
    <w:rsid w:val="009A55DC"/>
    <w:rsid w:val="009C220D"/>
    <w:rsid w:val="00A211B2"/>
    <w:rsid w:val="00A2727E"/>
    <w:rsid w:val="00A35524"/>
    <w:rsid w:val="00A55ECF"/>
    <w:rsid w:val="00A60C9E"/>
    <w:rsid w:val="00A74F99"/>
    <w:rsid w:val="00A82815"/>
    <w:rsid w:val="00A82BA3"/>
    <w:rsid w:val="00A83208"/>
    <w:rsid w:val="00A94ACC"/>
    <w:rsid w:val="00AA2EA7"/>
    <w:rsid w:val="00AE6FA4"/>
    <w:rsid w:val="00B03907"/>
    <w:rsid w:val="00B11811"/>
    <w:rsid w:val="00B12A65"/>
    <w:rsid w:val="00B311E1"/>
    <w:rsid w:val="00B4735C"/>
    <w:rsid w:val="00B564E8"/>
    <w:rsid w:val="00B57853"/>
    <w:rsid w:val="00B579DF"/>
    <w:rsid w:val="00B90EC2"/>
    <w:rsid w:val="00BA268F"/>
    <w:rsid w:val="00BC07E3"/>
    <w:rsid w:val="00BD103E"/>
    <w:rsid w:val="00BD6043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41505"/>
    <w:rsid w:val="00D55AFA"/>
    <w:rsid w:val="00D6155E"/>
    <w:rsid w:val="00D83A19"/>
    <w:rsid w:val="00D86A85"/>
    <w:rsid w:val="00D90A75"/>
    <w:rsid w:val="00D94A66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10EAA"/>
    <w:rsid w:val="00F161BF"/>
    <w:rsid w:val="00F3470B"/>
    <w:rsid w:val="00F83033"/>
    <w:rsid w:val="00F966AA"/>
    <w:rsid w:val="00FB538F"/>
    <w:rsid w:val="00FC3071"/>
    <w:rsid w:val="00FD5902"/>
    <w:rsid w:val="00FE6478"/>
    <w:rsid w:val="00FF1313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7D3E4"/>
  <w15:docId w15:val="{466CD815-3E3C-4449-A4DD-1C6B1E8D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customStyle="1" w:styleId="TableGridLight1">
    <w:name w:val="Table Grid Light1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customStyle="1" w:styleId="PlainTable31">
    <w:name w:val="Plain Table 31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43B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3B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nt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mnp@npws.gov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>Department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Hugh McLindon</dc:creator>
  <cp:lastModifiedBy>Gillian Stewart (Housing)</cp:lastModifiedBy>
  <cp:revision>3</cp:revision>
  <cp:lastPrinted>2020-02-24T14:00:00Z</cp:lastPrinted>
  <dcterms:created xsi:type="dcterms:W3CDTF">2026-11-05T14:09:00Z</dcterms:created>
  <dcterms:modified xsi:type="dcterms:W3CDTF">2026-11-05T14:11:00Z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